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0F2096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0F2096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0F2096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0F2096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F2096" w:rsidRDefault="003027D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0F2096" w:rsidRDefault="003027D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0F2096" w:rsidRDefault="003027D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0F2096" w:rsidRDefault="003027D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0F2096" w:rsidRDefault="003027D5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0F2096" w:rsidRDefault="003027D5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Р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/с </w:t>
                              </w:r>
                            </w:p>
                            <w:p w:rsidR="000F2096" w:rsidRDefault="003027D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</w:t>
                              </w: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0F2096" w:rsidRDefault="003027D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0F2096" w:rsidRDefault="000F2096">
                        <w:pPr>
                          <w:spacing w:after="0" w:line="240" w:lineRule="auto"/>
                        </w:pPr>
                      </w:p>
                    </w:tc>
                  </w:tr>
                  <w:tr w:rsidR="000F2096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0F2096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F2096" w:rsidRDefault="003027D5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4404710 от 22.08.2019</w:t>
                              </w:r>
                            </w:p>
                          </w:tc>
                        </w:tr>
                      </w:tbl>
                      <w:p w:rsidR="000F2096" w:rsidRDefault="000F2096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0F2096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</w:tr>
            <w:tr w:rsidR="000F2096">
              <w:trPr>
                <w:trHeight w:val="56"/>
              </w:trPr>
              <w:tc>
                <w:tcPr>
                  <w:tcW w:w="5669" w:type="dxa"/>
                  <w:vMerge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F2096">
              <w:trPr>
                <w:trHeight w:val="340"/>
              </w:trPr>
              <w:tc>
                <w:tcPr>
                  <w:tcW w:w="5669" w:type="dxa"/>
                  <w:vMerge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0F2096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F2096" w:rsidRDefault="003027D5">
                        <w:pPr>
                          <w:spacing w:after="0" w:line="240" w:lineRule="auto"/>
                        </w:pPr>
                        <w:hyperlink r:id="rId8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</w:tr>
            <w:tr w:rsidR="000F2096">
              <w:trPr>
                <w:trHeight w:val="56"/>
              </w:trPr>
              <w:tc>
                <w:tcPr>
                  <w:tcW w:w="5669" w:type="dxa"/>
                  <w:vMerge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F2096">
              <w:trPr>
                <w:trHeight w:val="340"/>
              </w:trPr>
              <w:tc>
                <w:tcPr>
                  <w:tcW w:w="5669" w:type="dxa"/>
                  <w:vMerge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0F2096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</w:tr>
            <w:tr w:rsidR="000F2096">
              <w:trPr>
                <w:trHeight w:val="914"/>
              </w:trPr>
              <w:tc>
                <w:tcPr>
                  <w:tcW w:w="5669" w:type="dxa"/>
                  <w:vMerge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F2096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0F2096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F2096" w:rsidRDefault="003027D5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0F2096" w:rsidRDefault="000F2096">
                        <w:pPr>
                          <w:spacing w:after="99" w:line="240" w:lineRule="auto"/>
                        </w:pPr>
                      </w:p>
                      <w:p w:rsidR="000F2096" w:rsidRDefault="003027D5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4404710</w:t>
                        </w:r>
                      </w:p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 xml:space="preserve">катанка 5,5мм_плановая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заявка_сентябрь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 xml:space="preserve"> 19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». 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. 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15:00 27.08.2019 года по Киевскому времени. </w:t>
                        </w:r>
                      </w:p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ут.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09.09.2019 по 20.09.2019</w:t>
                        </w:r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</w:tr>
          </w:tbl>
          <w:p w:rsidR="000F2096" w:rsidRDefault="000F2096">
            <w:pPr>
              <w:spacing w:after="0" w:line="240" w:lineRule="auto"/>
            </w:pPr>
          </w:p>
        </w:tc>
      </w:tr>
      <w:tr w:rsidR="000F2096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793"/>
              <w:gridCol w:w="411"/>
            </w:tblGrid>
            <w:tr w:rsidR="000F2096">
              <w:trPr>
                <w:trHeight w:val="78"/>
              </w:trPr>
              <w:tc>
                <w:tcPr>
                  <w:tcW w:w="7727" w:type="dxa"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F2096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0F2096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</w:tr>
            <w:tr w:rsidR="000F2096">
              <w:tc>
                <w:tcPr>
                  <w:tcW w:w="7727" w:type="dxa"/>
                </w:tcPr>
                <w:tbl>
                  <w:tblPr>
                    <w:tblW w:w="9778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4" w:space="0" w:color="auto"/>
                      <w:insideH w:val="single" w:sz="8" w:space="0" w:color="000000"/>
                      <w:insideV w:val="single" w:sz="8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16"/>
                    <w:gridCol w:w="7146"/>
                    <w:gridCol w:w="804"/>
                    <w:gridCol w:w="1412"/>
                  </w:tblGrid>
                  <w:tr w:rsidR="000F2096" w:rsidTr="003027D5">
                    <w:trPr>
                      <w:trHeight w:val="297"/>
                    </w:trPr>
                    <w:tc>
                      <w:tcPr>
                        <w:tcW w:w="416" w:type="dxa"/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7146" w:type="dxa"/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804" w:type="dxa"/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412" w:type="dxa"/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0F2096" w:rsidTr="003027D5">
                    <w:trPr>
                      <w:trHeight w:val="579"/>
                    </w:trPr>
                    <w:tc>
                      <w:tcPr>
                        <w:tcW w:w="416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7146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Катанка ф5,5мм ст.1кп/SAE1008/SAE1006 ДСТУ 2770-94 (ГОСТ 30136-95 (ASTM A510/A510M-2008))</w:t>
                        </w:r>
                      </w:p>
                    </w:tc>
                    <w:tc>
                      <w:tcPr>
                        <w:tcW w:w="804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412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60</w:t>
                        </w:r>
                      </w:p>
                    </w:tc>
                  </w:tr>
                  <w:tr w:rsidR="000F2096" w:rsidTr="003027D5">
                    <w:trPr>
                      <w:trHeight w:val="268"/>
                    </w:trPr>
                    <w:tc>
                      <w:tcPr>
                        <w:tcW w:w="9778" w:type="dxa"/>
                        <w:gridSpan w:val="4"/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0F2096" w:rsidRDefault="003027D5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0F2096" w:rsidTr="003027D5">
                    <w:trPr>
                      <w:trHeight w:val="268"/>
                    </w:trPr>
                    <w:tc>
                      <w:tcPr>
                        <w:tcW w:w="9778" w:type="dxa"/>
                        <w:gridSpan w:val="4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3027D5" w:rsidRDefault="003027D5">
                        <w:pPr>
                          <w:spacing w:after="0" w:line="240" w:lineRule="auto"/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график поставки: 09.09.2019г - 40т;  16.09.19г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 xml:space="preserve"> - 20т;  </w:t>
                        </w:r>
                      </w:p>
                      <w:p w:rsidR="003027D5" w:rsidRDefault="003027D5">
                        <w:pPr>
                          <w:spacing w:after="0" w:line="240" w:lineRule="auto"/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</w:pPr>
                      </w:p>
                      <w:p w:rsidR="000F2096" w:rsidRDefault="003027D5" w:rsidP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СРТ склад ЧАО ДМЗ;</w:t>
                        </w:r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0F2096" w:rsidRDefault="000F2096">
            <w:pPr>
              <w:spacing w:after="0" w:line="240" w:lineRule="auto"/>
            </w:pPr>
          </w:p>
        </w:tc>
      </w:tr>
      <w:tr w:rsidR="000F2096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0F2096">
              <w:trPr>
                <w:trHeight w:val="105"/>
              </w:trPr>
              <w:tc>
                <w:tcPr>
                  <w:tcW w:w="10204" w:type="dxa"/>
                </w:tcPr>
                <w:p w:rsidR="000F2096" w:rsidRDefault="000F209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F2096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0F2096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0F2096" w:rsidRDefault="000F2096">
                        <w:pPr>
                          <w:spacing w:after="99" w:line="240" w:lineRule="auto"/>
                        </w:pPr>
                      </w:p>
                      <w:p w:rsidR="000F2096" w:rsidRDefault="003027D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предложении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0F2096" w:rsidRDefault="003027D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3027D5" w:rsidRDefault="003027D5">
                        <w:pPr>
                          <w:spacing w:after="99" w:line="240" w:lineRule="auto"/>
                        </w:pPr>
                      </w:p>
                      <w:p w:rsidR="003027D5" w:rsidRPr="00C20687" w:rsidRDefault="003027D5" w:rsidP="003027D5">
                        <w:pPr>
                          <w:spacing w:after="99"/>
                          <w:rPr>
                            <w:rFonts w:ascii="Verdana" w:hAnsi="Verdana"/>
                            <w:color w:val="1F4E79"/>
                          </w:rPr>
                        </w:pPr>
                        <w:r w:rsidRPr="00C20687">
                          <w:rPr>
                            <w:rFonts w:ascii="Verdana" w:hAnsi="Verdana"/>
                            <w:color w:val="1F4E79"/>
                          </w:rPr>
                          <w:t>Наиболее приемлемые условия сотрудничества: отсрочка платежа 60 календарных дней с момента поставки</w:t>
                        </w:r>
                      </w:p>
                      <w:p w:rsidR="000F2096" w:rsidRDefault="000F2096">
                        <w:pPr>
                          <w:spacing w:after="99" w:line="240" w:lineRule="auto"/>
                        </w:pPr>
                        <w:bookmarkStart w:id="0" w:name="_GoBack"/>
                        <w:bookmarkEnd w:id="0"/>
                      </w:p>
                      <w:p w:rsidR="000F2096" w:rsidRDefault="000F2096">
                        <w:pPr>
                          <w:spacing w:after="99" w:line="240" w:lineRule="auto"/>
                        </w:pPr>
                      </w:p>
                      <w:p w:rsidR="000F2096" w:rsidRDefault="003027D5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Соковец Алла Анатольевна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(056) 794-82-27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10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ALLA.SOKOVETS@DMZ-PETROVKA.DP.UA</w:t>
                          </w:r>
                        </w:hyperlink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</w:tr>
            <w:tr w:rsidR="000F2096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0F2096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</w:t>
                        </w:r>
                        <w:proofErr w:type="gram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случае</w:t>
                        </w:r>
                        <w:proofErr w:type="gram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0F2096" w:rsidRDefault="003027D5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0F2096" w:rsidRDefault="000F2096">
                  <w:pPr>
                    <w:spacing w:after="0" w:line="240" w:lineRule="auto"/>
                  </w:pPr>
                </w:p>
              </w:tc>
            </w:tr>
          </w:tbl>
          <w:p w:rsidR="000F2096" w:rsidRDefault="000F2096">
            <w:pPr>
              <w:spacing w:after="0" w:line="240" w:lineRule="auto"/>
            </w:pPr>
          </w:p>
        </w:tc>
      </w:tr>
      <w:tr w:rsidR="000F2096">
        <w:trPr>
          <w:trHeight w:val="355"/>
        </w:trPr>
        <w:tc>
          <w:tcPr>
            <w:tcW w:w="10204" w:type="dxa"/>
          </w:tcPr>
          <w:p w:rsidR="000F2096" w:rsidRDefault="000F2096">
            <w:pPr>
              <w:pStyle w:val="EmptyCellLayoutStyle"/>
              <w:spacing w:after="0" w:line="240" w:lineRule="auto"/>
            </w:pPr>
          </w:p>
        </w:tc>
      </w:tr>
    </w:tbl>
    <w:p w:rsidR="000F2096" w:rsidRDefault="000F2096">
      <w:pPr>
        <w:spacing w:after="0" w:line="240" w:lineRule="auto"/>
      </w:pPr>
    </w:p>
    <w:sectPr w:rsidR="000F2096">
      <w:headerReference w:type="default" r:id="rId11"/>
      <w:footerReference w:type="default" r:id="rId12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027D5">
      <w:pPr>
        <w:spacing w:after="0" w:line="240" w:lineRule="auto"/>
      </w:pPr>
      <w:r>
        <w:separator/>
      </w:r>
    </w:p>
  </w:endnote>
  <w:endnote w:type="continuationSeparator" w:id="0">
    <w:p w:rsidR="00000000" w:rsidRDefault="0030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0F2096">
      <w:tc>
        <w:tcPr>
          <w:tcW w:w="10204" w:type="dxa"/>
        </w:tcPr>
        <w:p w:rsidR="000F2096" w:rsidRDefault="000F2096">
          <w:pPr>
            <w:pStyle w:val="EmptyCellLayoutStyle"/>
            <w:spacing w:after="0" w:line="240" w:lineRule="auto"/>
          </w:pPr>
        </w:p>
      </w:tc>
    </w:tr>
    <w:tr w:rsidR="000F2096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0F2096" w:rsidRDefault="003027D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027D5">
      <w:pPr>
        <w:spacing w:after="0" w:line="240" w:lineRule="auto"/>
      </w:pPr>
      <w:r>
        <w:separator/>
      </w:r>
    </w:p>
  </w:footnote>
  <w:footnote w:type="continuationSeparator" w:id="0">
    <w:p w:rsidR="00000000" w:rsidRDefault="00302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0F2096">
      <w:tc>
        <w:tcPr>
          <w:tcW w:w="10204" w:type="dxa"/>
        </w:tcPr>
        <w:p w:rsidR="000F2096" w:rsidRDefault="000F2096">
          <w:pPr>
            <w:pStyle w:val="EmptyCellLayoutStyle"/>
            <w:spacing w:after="0" w:line="240" w:lineRule="auto"/>
          </w:pPr>
        </w:p>
      </w:tc>
    </w:tr>
    <w:tr w:rsidR="000F2096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0F2096" w:rsidRDefault="003027D5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F2096">
      <w:tc>
        <w:tcPr>
          <w:tcW w:w="10204" w:type="dxa"/>
        </w:tcPr>
        <w:p w:rsidR="000F2096" w:rsidRDefault="000F209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2096"/>
    <w:rsid w:val="000F2096"/>
    <w:rsid w:val="0030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a3">
    <w:name w:val="Balloon Text"/>
    <w:basedOn w:val="a"/>
    <w:link w:val="a4"/>
    <w:uiPriority w:val="99"/>
    <w:semiHidden/>
    <w:unhideWhenUsed/>
    <w:rsid w:val="00302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27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Registrati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LLA.SOKOVETS@dmz-petrovka.dp.u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marttender.biz/commercial/details/7462789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Соковец А.А.</cp:lastModifiedBy>
  <cp:revision>2</cp:revision>
  <dcterms:created xsi:type="dcterms:W3CDTF">2019-08-22T12:31:00Z</dcterms:created>
  <dcterms:modified xsi:type="dcterms:W3CDTF">2019-08-22T12:34:00Z</dcterms:modified>
</cp:coreProperties>
</file>