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271329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271329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271329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271329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271329" w:rsidRDefault="00271329">
                        <w:pPr>
                          <w:spacing w:after="0" w:line="240" w:lineRule="auto"/>
                        </w:pPr>
                      </w:p>
                    </w:tc>
                  </w:tr>
                  <w:tr w:rsidR="00271329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271329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71329" w:rsidRDefault="00E0595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4296347 от 26.07.2019</w:t>
                              </w:r>
                            </w:p>
                          </w:tc>
                        </w:tr>
                      </w:tbl>
                      <w:p w:rsidR="00271329" w:rsidRDefault="00271329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1329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  <w:tr w:rsidR="00271329">
              <w:trPr>
                <w:trHeight w:val="56"/>
              </w:trPr>
              <w:tc>
                <w:tcPr>
                  <w:tcW w:w="5669" w:type="dxa"/>
                  <w:vMerge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1329">
              <w:trPr>
                <w:trHeight w:val="340"/>
              </w:trPr>
              <w:tc>
                <w:tcPr>
                  <w:tcW w:w="5669" w:type="dxa"/>
                  <w:vMerge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1329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  <w:tr w:rsidR="00271329">
              <w:trPr>
                <w:trHeight w:val="56"/>
              </w:trPr>
              <w:tc>
                <w:tcPr>
                  <w:tcW w:w="5669" w:type="dxa"/>
                  <w:vMerge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1329">
              <w:trPr>
                <w:trHeight w:val="340"/>
              </w:trPr>
              <w:tc>
                <w:tcPr>
                  <w:tcW w:w="5669" w:type="dxa"/>
                  <w:vMerge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1329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  <w:tr w:rsidR="00271329">
              <w:trPr>
                <w:trHeight w:val="914"/>
              </w:trPr>
              <w:tc>
                <w:tcPr>
                  <w:tcW w:w="5669" w:type="dxa"/>
                  <w:vMerge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1329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1329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1329" w:rsidRDefault="00E0595E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271329" w:rsidRDefault="00271329">
                        <w:pPr>
                          <w:spacing w:after="99" w:line="240" w:lineRule="auto"/>
                        </w:pPr>
                      </w:p>
                      <w:p w:rsidR="00271329" w:rsidRDefault="00E0595E">
                        <w:pPr>
                          <w:spacing w:after="99" w:line="240" w:lineRule="auto"/>
                          <w:jc w:val="center"/>
                        </w:pP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4296347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АТИ_ДМЗ_3кв.доп_2019г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30.07.2019 года по Киевскому времени. 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20.08.2019 по 02.09.2019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</w:tbl>
          <w:p w:rsidR="00271329" w:rsidRDefault="00271329">
            <w:pPr>
              <w:spacing w:after="0" w:line="240" w:lineRule="auto"/>
            </w:pPr>
          </w:p>
        </w:tc>
      </w:tr>
      <w:tr w:rsidR="00271329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482"/>
              <w:gridCol w:w="1722"/>
            </w:tblGrid>
            <w:tr w:rsidR="00271329">
              <w:trPr>
                <w:trHeight w:val="78"/>
              </w:trPr>
              <w:tc>
                <w:tcPr>
                  <w:tcW w:w="8482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1329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1329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  <w:tr w:rsidR="00271329">
              <w:tc>
                <w:tcPr>
                  <w:tcW w:w="8482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9"/>
                    <w:gridCol w:w="4907"/>
                    <w:gridCol w:w="1481"/>
                    <w:gridCol w:w="634"/>
                    <w:gridCol w:w="1113"/>
                  </w:tblGrid>
                  <w:tr w:rsidR="00271329" w:rsidTr="00EB7959">
                    <w:trPr>
                      <w:trHeight w:val="287"/>
                    </w:trPr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271329" w:rsidTr="00EB7959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Шнур асбестовый ШАОН 25 ГОСТ 1779-83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1779-83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кг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800</w:t>
                        </w:r>
                      </w:p>
                    </w:tc>
                  </w:tr>
                  <w:tr w:rsidR="00271329" w:rsidTr="00EB7959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Шнур асбестовый ШАОН 13 ГОСТ 1779-83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1779-83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кг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450</w:t>
                        </w:r>
                      </w:p>
                    </w:tc>
                  </w:tr>
                  <w:tr w:rsidR="00271329" w:rsidTr="00EB7959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 w:rsidP="00EB7959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Набивка сальниковая АС 28х28 сквозное плетение 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B7959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5152-84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кг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320</w:t>
                        </w:r>
                      </w:p>
                    </w:tc>
                  </w:tr>
                  <w:tr w:rsidR="00271329" w:rsidTr="00EB7959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Набивка сальниковая АС 30х30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27132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кг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240</w:t>
                        </w:r>
                      </w:p>
                    </w:tc>
                  </w:tr>
                  <w:tr w:rsidR="00271329" w:rsidTr="00EB7959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4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Набивка сальниковая АС 32х32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271329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кг</w:t>
                        </w:r>
                      </w:p>
                    </w:tc>
                    <w:tc>
                      <w:tcPr>
                        <w:tcW w:w="111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1329" w:rsidRDefault="00E0595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600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271329" w:rsidRDefault="00271329">
            <w:pPr>
              <w:spacing w:after="0" w:line="240" w:lineRule="auto"/>
            </w:pPr>
          </w:p>
        </w:tc>
      </w:tr>
      <w:tr w:rsidR="00271329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271329">
              <w:trPr>
                <w:trHeight w:val="105"/>
              </w:trPr>
              <w:tc>
                <w:tcPr>
                  <w:tcW w:w="10204" w:type="dxa"/>
                </w:tcPr>
                <w:p w:rsidR="00271329" w:rsidRDefault="0027132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1329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1329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271329" w:rsidRDefault="00271329">
                        <w:pPr>
                          <w:spacing w:after="99" w:line="240" w:lineRule="auto"/>
                        </w:pPr>
                      </w:p>
                      <w:p w:rsidR="00271329" w:rsidRDefault="00E0595E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271329" w:rsidRDefault="00E0595E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EB7959" w:rsidRDefault="00EB7959">
                        <w:pPr>
                          <w:spacing w:after="99" w:line="240" w:lineRule="auto"/>
                        </w:pPr>
                      </w:p>
                      <w:p w:rsidR="00EB7959" w:rsidRPr="00EB7959" w:rsidRDefault="00EB7959" w:rsidP="00EB7959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EB7959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EB7959" w:rsidRPr="00EB7959" w:rsidRDefault="00EB7959" w:rsidP="00EB7959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EB7959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271329" w:rsidRDefault="00EB7959" w:rsidP="00EB7959">
                        <w:pPr>
                          <w:spacing w:after="99" w:line="240" w:lineRule="auto"/>
                        </w:pPr>
                        <w:r w:rsidRPr="00EB7959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271329" w:rsidRDefault="00271329">
                        <w:pPr>
                          <w:spacing w:after="99" w:line="240" w:lineRule="auto"/>
                        </w:pPr>
                      </w:p>
                      <w:p w:rsidR="00EB7959" w:rsidRDefault="00EB7959">
                        <w:pPr>
                          <w:spacing w:after="99" w:line="240" w:lineRule="auto"/>
                        </w:pPr>
                      </w:p>
                      <w:p w:rsidR="00EB7959" w:rsidRDefault="00EB7959">
                        <w:pPr>
                          <w:spacing w:after="99" w:line="240" w:lineRule="auto"/>
                        </w:pPr>
                      </w:p>
                      <w:p w:rsidR="00EB7959" w:rsidRDefault="00EB7959">
                        <w:pPr>
                          <w:spacing w:after="99" w:line="240" w:lineRule="auto"/>
                        </w:pPr>
                      </w:p>
                      <w:p w:rsidR="00271329" w:rsidRDefault="00E0595E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  <w:tr w:rsidR="00271329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1329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271329" w:rsidRDefault="00E0595E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271329" w:rsidRDefault="00271329">
                  <w:pPr>
                    <w:spacing w:after="0" w:line="240" w:lineRule="auto"/>
                  </w:pPr>
                </w:p>
              </w:tc>
            </w:tr>
          </w:tbl>
          <w:p w:rsidR="00271329" w:rsidRDefault="00271329">
            <w:pPr>
              <w:spacing w:after="0" w:line="240" w:lineRule="auto"/>
            </w:pPr>
          </w:p>
        </w:tc>
      </w:tr>
      <w:tr w:rsidR="00271329">
        <w:trPr>
          <w:trHeight w:val="355"/>
        </w:trPr>
        <w:tc>
          <w:tcPr>
            <w:tcW w:w="10204" w:type="dxa"/>
          </w:tcPr>
          <w:p w:rsidR="00271329" w:rsidRDefault="00271329">
            <w:pPr>
              <w:pStyle w:val="EmptyCellLayoutStyle"/>
              <w:spacing w:after="0" w:line="240" w:lineRule="auto"/>
            </w:pPr>
          </w:p>
        </w:tc>
      </w:tr>
    </w:tbl>
    <w:p w:rsidR="003C43BD" w:rsidRDefault="003C43BD" w:rsidP="003C43BD">
      <w:pPr>
        <w:spacing w:after="0" w:line="240" w:lineRule="auto"/>
      </w:pPr>
    </w:p>
    <w:sectPr w:rsidR="003C43BD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95E" w:rsidRDefault="00E0595E">
      <w:pPr>
        <w:spacing w:after="0" w:line="240" w:lineRule="auto"/>
      </w:pPr>
      <w:r>
        <w:separator/>
      </w:r>
    </w:p>
  </w:endnote>
  <w:endnote w:type="continuationSeparator" w:id="0">
    <w:p w:rsidR="00E0595E" w:rsidRDefault="00E05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271329">
      <w:tc>
        <w:tcPr>
          <w:tcW w:w="10204" w:type="dxa"/>
        </w:tcPr>
        <w:p w:rsidR="00271329" w:rsidRDefault="00271329">
          <w:pPr>
            <w:pStyle w:val="EmptyCellLayoutStyle"/>
            <w:spacing w:after="0" w:line="240" w:lineRule="auto"/>
          </w:pPr>
        </w:p>
      </w:tc>
    </w:tr>
    <w:tr w:rsidR="00271329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271329" w:rsidRDefault="00E0595E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95E" w:rsidRDefault="00E0595E">
      <w:pPr>
        <w:spacing w:after="0" w:line="240" w:lineRule="auto"/>
      </w:pPr>
      <w:r>
        <w:separator/>
      </w:r>
    </w:p>
  </w:footnote>
  <w:footnote w:type="continuationSeparator" w:id="0">
    <w:p w:rsidR="00E0595E" w:rsidRDefault="00E05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271329">
      <w:tc>
        <w:tcPr>
          <w:tcW w:w="10204" w:type="dxa"/>
        </w:tcPr>
        <w:p w:rsidR="00271329" w:rsidRDefault="00271329">
          <w:pPr>
            <w:pStyle w:val="EmptyCellLayoutStyle"/>
            <w:spacing w:after="0" w:line="240" w:lineRule="auto"/>
          </w:pPr>
        </w:p>
      </w:tc>
    </w:tr>
    <w:tr w:rsidR="00271329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271329" w:rsidRDefault="00E0595E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71329">
      <w:tc>
        <w:tcPr>
          <w:tcW w:w="10204" w:type="dxa"/>
        </w:tcPr>
        <w:p w:rsidR="00271329" w:rsidRDefault="00271329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71329"/>
    <w:rsid w:val="00271329"/>
    <w:rsid w:val="003C43BD"/>
    <w:rsid w:val="00BB4D47"/>
    <w:rsid w:val="00E0595E"/>
    <w:rsid w:val="00EB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DDA866-CB03-4C73-A6CC-779F0948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7960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4</cp:revision>
  <dcterms:created xsi:type="dcterms:W3CDTF">2019-07-26T05:25:00Z</dcterms:created>
  <dcterms:modified xsi:type="dcterms:W3CDTF">2019-07-26T05:27:00Z</dcterms:modified>
</cp:coreProperties>
</file>