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1"/>
      </w:tblGrid>
      <w:tr w:rsidR="00FB0E83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FB0E83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FB0E83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FB0E83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B0E83" w:rsidRDefault="002910B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FB0E83" w:rsidRDefault="002910B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FB0E83" w:rsidRDefault="002910B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FB0E83" w:rsidRDefault="002910B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FB0E83" w:rsidRDefault="002910B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FB0E83" w:rsidRDefault="002910B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FB0E83" w:rsidRDefault="002910B3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FB0E83" w:rsidRDefault="002910B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FB0E83" w:rsidRDefault="00FB0E83">
                        <w:pPr>
                          <w:spacing w:after="0" w:line="240" w:lineRule="auto"/>
                        </w:pPr>
                      </w:p>
                    </w:tc>
                  </w:tr>
                  <w:tr w:rsidR="00FB0E83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FB0E83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B0E83" w:rsidRDefault="002910B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4285828 от 24.07.2019</w:t>
                              </w:r>
                            </w:p>
                          </w:tc>
                        </w:tr>
                      </w:tbl>
                      <w:p w:rsidR="00FB0E83" w:rsidRDefault="00FB0E83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B0E8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</w:tr>
            <w:tr w:rsidR="00FB0E83">
              <w:trPr>
                <w:trHeight w:val="56"/>
              </w:trPr>
              <w:tc>
                <w:tcPr>
                  <w:tcW w:w="5669" w:type="dxa"/>
                  <w:vMerge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B0E83">
              <w:trPr>
                <w:trHeight w:val="340"/>
              </w:trPr>
              <w:tc>
                <w:tcPr>
                  <w:tcW w:w="5669" w:type="dxa"/>
                  <w:vMerge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B0E8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</w:tr>
            <w:tr w:rsidR="00FB0E83">
              <w:trPr>
                <w:trHeight w:val="56"/>
              </w:trPr>
              <w:tc>
                <w:tcPr>
                  <w:tcW w:w="5669" w:type="dxa"/>
                  <w:vMerge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B0E83">
              <w:trPr>
                <w:trHeight w:val="340"/>
              </w:trPr>
              <w:tc>
                <w:tcPr>
                  <w:tcW w:w="5669" w:type="dxa"/>
                  <w:vMerge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B0E8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</w:tr>
            <w:tr w:rsidR="00FB0E83">
              <w:trPr>
                <w:trHeight w:val="914"/>
              </w:trPr>
              <w:tc>
                <w:tcPr>
                  <w:tcW w:w="5669" w:type="dxa"/>
                  <w:vMerge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B0E83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B0E83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B0E83" w:rsidRDefault="002910B3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FB0E83" w:rsidRDefault="00FB0E83">
                        <w:pPr>
                          <w:spacing w:after="99" w:line="240" w:lineRule="auto"/>
                        </w:pPr>
                      </w:p>
                      <w:p w:rsidR="00FB0E83" w:rsidRDefault="002910B3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4285828</w:t>
                        </w:r>
                      </w:p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Подшипники_ДМЗ_3кв.доп_2019г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29.07.2019 года по Киевскому времени. </w:t>
                        </w:r>
                      </w:p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08.08.2019 по 20.08.2019</w:t>
                        </w:r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</w:tr>
          </w:tbl>
          <w:p w:rsidR="00FB0E83" w:rsidRDefault="00FB0E83">
            <w:pPr>
              <w:spacing w:after="0" w:line="240" w:lineRule="auto"/>
            </w:pPr>
          </w:p>
        </w:tc>
      </w:tr>
      <w:tr w:rsidR="00FB0E83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15"/>
              <w:gridCol w:w="6"/>
            </w:tblGrid>
            <w:tr w:rsidR="00FB0E83">
              <w:trPr>
                <w:trHeight w:val="78"/>
              </w:trPr>
              <w:tc>
                <w:tcPr>
                  <w:tcW w:w="8482" w:type="dxa"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B0E83">
              <w:trPr>
                <w:trHeight w:val="340"/>
              </w:trPr>
              <w:tc>
                <w:tcPr>
                  <w:tcW w:w="84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B0E83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</w:tr>
            <w:tr w:rsidR="00FB0E83">
              <w:tc>
                <w:tcPr>
                  <w:tcW w:w="8482" w:type="dxa"/>
                </w:tcPr>
                <w:tbl>
                  <w:tblPr>
                    <w:tblW w:w="10197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7"/>
                    <w:gridCol w:w="5485"/>
                    <w:gridCol w:w="2684"/>
                    <w:gridCol w:w="709"/>
                    <w:gridCol w:w="992"/>
                  </w:tblGrid>
                  <w:tr w:rsidR="00FB0E83" w:rsidTr="005B14E4">
                    <w:trPr>
                      <w:trHeight w:val="287"/>
                    </w:trPr>
                    <w:tc>
                      <w:tcPr>
                        <w:tcW w:w="32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48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268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ГОСТ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FB0E83" w:rsidTr="005B14E4">
                    <w:tc>
                      <w:tcPr>
                        <w:tcW w:w="32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48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Подшипник 308 ДСТУ ГОСТ 520:2014 (ГОСТ 520-2011; ISO 492:2002; ISO 199:2005)</w:t>
                        </w:r>
                      </w:p>
                    </w:tc>
                    <w:tc>
                      <w:tcPr>
                        <w:tcW w:w="268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FB0E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12</w:t>
                        </w:r>
                      </w:p>
                    </w:tc>
                  </w:tr>
                  <w:tr w:rsidR="00FB0E83" w:rsidTr="005B14E4">
                    <w:tc>
                      <w:tcPr>
                        <w:tcW w:w="32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548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Подшипник 314 ДСТУ ГОСТ 520:2014 (ГОСТ 520-2011; ISO 492:2002; ISO 199:2005)</w:t>
                        </w:r>
                      </w:p>
                    </w:tc>
                    <w:tc>
                      <w:tcPr>
                        <w:tcW w:w="268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FB0E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FB0E83" w:rsidTr="005B14E4">
                    <w:tc>
                      <w:tcPr>
                        <w:tcW w:w="32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548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Подшипник 32314 ДСТУ ГОСТ 520:2014 (ГОСТ 520-2011; ISO 492:2002; ISO 199:2005)</w:t>
                        </w:r>
                      </w:p>
                    </w:tc>
                    <w:tc>
                      <w:tcPr>
                        <w:tcW w:w="268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FB0E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FB0E83" w:rsidTr="005B14E4">
                    <w:tc>
                      <w:tcPr>
                        <w:tcW w:w="32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548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Подшипник 8240 Л ДСТУ ГОСТ 520:2014 (ГОСТ 520-2011; ISO 492:2002; ISO 199:2005)</w:t>
                        </w:r>
                      </w:p>
                    </w:tc>
                    <w:tc>
                      <w:tcPr>
                        <w:tcW w:w="268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FB0E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FB0E83" w:rsidTr="005B14E4">
                    <w:tc>
                      <w:tcPr>
                        <w:tcW w:w="32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548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Подшипник 9019436 ДСТУ ГОСТ 520:2014 (ГОСТ 520-2011; ISO 492:2002; ISO 199:2005)</w:t>
                        </w:r>
                      </w:p>
                    </w:tc>
                    <w:tc>
                      <w:tcPr>
                        <w:tcW w:w="268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ДСТУ ГОСТ 520:2014 (ГОСТ 520-2011; ISO 492:2002; ISO 199:2005)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FB0E83" w:rsidTr="005B14E4">
                    <w:tc>
                      <w:tcPr>
                        <w:tcW w:w="32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548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Подшипник 180208 ДСТУ ГОСТ 520:2014 (ГОСТ 520-2011; ISO 492:2002; ISO 199:2005)</w:t>
                        </w:r>
                      </w:p>
                    </w:tc>
                    <w:tc>
                      <w:tcPr>
                        <w:tcW w:w="268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FB0E83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FB0E83" w:rsidTr="005B14E4">
                    <w:tc>
                      <w:tcPr>
                        <w:tcW w:w="32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548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Подшипник 7515 ДСТУ ГОСТ 520:2014 (ГОСТ 520-2011; ISO 492:2002; ISO 199:2005)</w:t>
                        </w:r>
                      </w:p>
                    </w:tc>
                    <w:tc>
                      <w:tcPr>
                        <w:tcW w:w="268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ДСТУ ГОСТ 520:2014 (ГОСТ 520-2011; ISO 492:2002; ISO 199:2005)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B0E83" w:rsidRDefault="002910B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12</w:t>
                        </w:r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FB0E83" w:rsidRDefault="00FB0E83">
            <w:pPr>
              <w:spacing w:after="0" w:line="240" w:lineRule="auto"/>
            </w:pPr>
          </w:p>
        </w:tc>
      </w:tr>
      <w:tr w:rsidR="00FB0E83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FB0E83">
              <w:trPr>
                <w:trHeight w:val="105"/>
              </w:trPr>
              <w:tc>
                <w:tcPr>
                  <w:tcW w:w="10204" w:type="dxa"/>
                </w:tcPr>
                <w:p w:rsidR="00FB0E83" w:rsidRDefault="00FB0E8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B0E83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B0E83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FB0E83" w:rsidRDefault="002910B3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FB0E83" w:rsidRDefault="002910B3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5B14E4" w:rsidRPr="005B14E4" w:rsidRDefault="005B14E4" w:rsidP="005B14E4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bookmarkStart w:id="0" w:name="_GoBack"/>
                        <w:bookmarkEnd w:id="0"/>
                        <w:r w:rsidRPr="005B14E4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5B14E4" w:rsidRPr="005B14E4" w:rsidRDefault="005B14E4" w:rsidP="005B14E4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5B14E4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5B14E4" w:rsidRPr="005B14E4" w:rsidRDefault="005B14E4" w:rsidP="005B14E4">
                        <w:pPr>
                          <w:spacing w:after="99" w:line="240" w:lineRule="auto"/>
                        </w:pPr>
                        <w:r w:rsidRPr="005B14E4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FB0E83" w:rsidRDefault="002910B3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</w:tr>
            <w:tr w:rsidR="00FB0E83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B0E83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FB0E83" w:rsidRDefault="002910B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FB0E83" w:rsidRDefault="00FB0E83">
                  <w:pPr>
                    <w:spacing w:after="0" w:line="240" w:lineRule="auto"/>
                  </w:pPr>
                </w:p>
              </w:tc>
            </w:tr>
          </w:tbl>
          <w:p w:rsidR="00FB0E83" w:rsidRDefault="00FB0E83">
            <w:pPr>
              <w:spacing w:after="0" w:line="240" w:lineRule="auto"/>
            </w:pPr>
          </w:p>
        </w:tc>
      </w:tr>
      <w:tr w:rsidR="00FB0E83">
        <w:trPr>
          <w:trHeight w:val="355"/>
        </w:trPr>
        <w:tc>
          <w:tcPr>
            <w:tcW w:w="10204" w:type="dxa"/>
          </w:tcPr>
          <w:p w:rsidR="00FB0E83" w:rsidRDefault="00FB0E83">
            <w:pPr>
              <w:pStyle w:val="EmptyCellLayoutStyle"/>
              <w:spacing w:after="0" w:line="240" w:lineRule="auto"/>
            </w:pPr>
          </w:p>
        </w:tc>
      </w:tr>
    </w:tbl>
    <w:p w:rsidR="00FB0E83" w:rsidRDefault="00FB0E83">
      <w:pPr>
        <w:spacing w:after="0" w:line="240" w:lineRule="auto"/>
      </w:pPr>
    </w:p>
    <w:sectPr w:rsidR="00FB0E83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0B3" w:rsidRDefault="002910B3">
      <w:pPr>
        <w:spacing w:after="0" w:line="240" w:lineRule="auto"/>
      </w:pPr>
      <w:r>
        <w:separator/>
      </w:r>
    </w:p>
  </w:endnote>
  <w:endnote w:type="continuationSeparator" w:id="0">
    <w:p w:rsidR="002910B3" w:rsidRDefault="00291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FB0E83">
      <w:tc>
        <w:tcPr>
          <w:tcW w:w="10204" w:type="dxa"/>
        </w:tcPr>
        <w:p w:rsidR="00FB0E83" w:rsidRDefault="00FB0E83">
          <w:pPr>
            <w:pStyle w:val="EmptyCellLayoutStyle"/>
            <w:spacing w:after="0" w:line="240" w:lineRule="auto"/>
          </w:pPr>
        </w:p>
      </w:tc>
    </w:tr>
    <w:tr w:rsidR="00FB0E83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FB0E83" w:rsidRDefault="002910B3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0B3" w:rsidRDefault="002910B3">
      <w:pPr>
        <w:spacing w:after="0" w:line="240" w:lineRule="auto"/>
      </w:pPr>
      <w:r>
        <w:separator/>
      </w:r>
    </w:p>
  </w:footnote>
  <w:footnote w:type="continuationSeparator" w:id="0">
    <w:p w:rsidR="002910B3" w:rsidRDefault="00291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FB0E83">
      <w:tc>
        <w:tcPr>
          <w:tcW w:w="10204" w:type="dxa"/>
        </w:tcPr>
        <w:p w:rsidR="00FB0E83" w:rsidRDefault="00FB0E83">
          <w:pPr>
            <w:pStyle w:val="EmptyCellLayoutStyle"/>
            <w:spacing w:after="0" w:line="240" w:lineRule="auto"/>
          </w:pPr>
        </w:p>
      </w:tc>
    </w:tr>
    <w:tr w:rsidR="00FB0E83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FB0E83" w:rsidRDefault="002910B3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FB0E83">
      <w:tc>
        <w:tcPr>
          <w:tcW w:w="10204" w:type="dxa"/>
        </w:tcPr>
        <w:p w:rsidR="00FB0E83" w:rsidRDefault="00FB0E83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B0E83"/>
    <w:rsid w:val="002910B3"/>
    <w:rsid w:val="005B14E4"/>
    <w:rsid w:val="00FB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830A727-4744-4502-AFFF-BDE528BC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26199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2019-07-24T07:15:00Z</dcterms:created>
  <dcterms:modified xsi:type="dcterms:W3CDTF">2019-07-24T07:17:00Z</dcterms:modified>
</cp:coreProperties>
</file>