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330241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330241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330241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330241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330241" w:rsidRDefault="00080F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330241" w:rsidRDefault="00080F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330241" w:rsidRDefault="00080F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330241" w:rsidRDefault="00080F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330241" w:rsidRDefault="00080F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330241" w:rsidRDefault="00080F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330241" w:rsidRDefault="00080F3A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330241" w:rsidRDefault="00080F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330241" w:rsidRDefault="00330241">
                        <w:pPr>
                          <w:spacing w:after="0" w:line="240" w:lineRule="auto"/>
                        </w:pPr>
                      </w:p>
                    </w:tc>
                  </w:tr>
                  <w:tr w:rsidR="00330241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330241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330241" w:rsidRDefault="00080F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4200492 от 03.07.2019</w:t>
                              </w:r>
                            </w:p>
                          </w:tc>
                        </w:tr>
                      </w:tbl>
                      <w:p w:rsidR="00330241" w:rsidRDefault="00330241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330241" w:rsidRDefault="00330241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330241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330241" w:rsidRDefault="00330241">
                  <w:pPr>
                    <w:spacing w:after="0" w:line="240" w:lineRule="auto"/>
                  </w:pPr>
                </w:p>
              </w:tc>
            </w:tr>
            <w:tr w:rsidR="00330241">
              <w:trPr>
                <w:trHeight w:val="56"/>
              </w:trPr>
              <w:tc>
                <w:tcPr>
                  <w:tcW w:w="5669" w:type="dxa"/>
                  <w:vMerge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0241">
              <w:trPr>
                <w:trHeight w:val="340"/>
              </w:trPr>
              <w:tc>
                <w:tcPr>
                  <w:tcW w:w="5669" w:type="dxa"/>
                  <w:vMerge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330241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330241" w:rsidRDefault="00330241">
                  <w:pPr>
                    <w:spacing w:after="0" w:line="240" w:lineRule="auto"/>
                  </w:pPr>
                </w:p>
              </w:tc>
            </w:tr>
            <w:tr w:rsidR="00330241">
              <w:trPr>
                <w:trHeight w:val="56"/>
              </w:trPr>
              <w:tc>
                <w:tcPr>
                  <w:tcW w:w="5669" w:type="dxa"/>
                  <w:vMerge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0241">
              <w:trPr>
                <w:trHeight w:val="340"/>
              </w:trPr>
              <w:tc>
                <w:tcPr>
                  <w:tcW w:w="5669" w:type="dxa"/>
                  <w:vMerge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330241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330241" w:rsidRDefault="00330241">
                  <w:pPr>
                    <w:spacing w:after="0" w:line="240" w:lineRule="auto"/>
                  </w:pPr>
                </w:p>
              </w:tc>
            </w:tr>
            <w:tr w:rsidR="00330241">
              <w:trPr>
                <w:trHeight w:val="914"/>
              </w:trPr>
              <w:tc>
                <w:tcPr>
                  <w:tcW w:w="5669" w:type="dxa"/>
                  <w:vMerge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0241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330241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30241" w:rsidRDefault="00080F3A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330241" w:rsidRDefault="00330241">
                        <w:pPr>
                          <w:spacing w:after="99" w:line="240" w:lineRule="auto"/>
                        </w:pPr>
                      </w:p>
                      <w:p w:rsidR="00330241" w:rsidRDefault="00080F3A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4200492</w:t>
                        </w:r>
                      </w:p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металлопрокат_доп_июль19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05.07.2019 года по Киевскому времени. </w:t>
                        </w:r>
                      </w:p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10.07.2019 по 29.07.2019</w:t>
                        </w:r>
                      </w:p>
                    </w:tc>
                  </w:tr>
                </w:tbl>
                <w:p w:rsidR="00330241" w:rsidRDefault="00330241">
                  <w:pPr>
                    <w:spacing w:after="0" w:line="240" w:lineRule="auto"/>
                  </w:pPr>
                </w:p>
              </w:tc>
            </w:tr>
          </w:tbl>
          <w:p w:rsidR="00330241" w:rsidRDefault="00330241">
            <w:pPr>
              <w:spacing w:after="0" w:line="240" w:lineRule="auto"/>
            </w:pPr>
          </w:p>
        </w:tc>
      </w:tr>
      <w:tr w:rsidR="00330241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727"/>
              <w:gridCol w:w="2477"/>
            </w:tblGrid>
            <w:tr w:rsidR="00330241">
              <w:trPr>
                <w:trHeight w:val="78"/>
              </w:trPr>
              <w:tc>
                <w:tcPr>
                  <w:tcW w:w="7727" w:type="dxa"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0241">
              <w:trPr>
                <w:trHeight w:val="340"/>
              </w:trPr>
              <w:tc>
                <w:tcPr>
                  <w:tcW w:w="7727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330241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330241" w:rsidRDefault="00330241">
                  <w:pPr>
                    <w:spacing w:after="0" w:line="240" w:lineRule="auto"/>
                  </w:pPr>
                </w:p>
              </w:tc>
            </w:tr>
            <w:tr w:rsidR="00330241">
              <w:tc>
                <w:tcPr>
                  <w:tcW w:w="7727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28"/>
                    <w:gridCol w:w="5634"/>
                    <w:gridCol w:w="634"/>
                    <w:gridCol w:w="1113"/>
                  </w:tblGrid>
                  <w:tr w:rsidR="00330241">
                    <w:trPr>
                      <w:trHeight w:val="287"/>
                    </w:trPr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Круг 12 мм ст.3 н/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ГОСТ 2590-88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0.25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16мм Ст.45 ГОСТ 1577-93,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0.2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40мм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0.8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50мм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8.9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60мм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3.742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60 мм ст.45 ГОСТ 1577-93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0.8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80мм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4.704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Лист 90мм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0.716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Круг 290 мм ст.45 н/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ГОСТ 2590-88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0.6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Круг 100 мм ст.45 н/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ГОСТ 2590-88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0.45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Круг 200 мм ст.45 ГОСТ 2590-88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Труба 30х8 ст.10-20 н/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ГОСТ 8734-75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0.1</w:t>
                        </w:r>
                      </w:p>
                    </w:tc>
                  </w:tr>
                  <w:tr w:rsidR="00330241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Труба 76х10 ст.10-20 н/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ГОСТ 8732-78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30241" w:rsidRDefault="00080F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0.1</w:t>
                        </w:r>
                      </w:p>
                    </w:tc>
                  </w:tr>
                </w:tbl>
                <w:p w:rsidR="00330241" w:rsidRDefault="00330241"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330241" w:rsidRDefault="00330241">
            <w:pPr>
              <w:spacing w:after="0" w:line="240" w:lineRule="auto"/>
            </w:pPr>
          </w:p>
        </w:tc>
      </w:tr>
      <w:tr w:rsidR="00330241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330241">
              <w:trPr>
                <w:trHeight w:val="105"/>
              </w:trPr>
              <w:tc>
                <w:tcPr>
                  <w:tcW w:w="10204" w:type="dxa"/>
                </w:tcPr>
                <w:p w:rsidR="00330241" w:rsidRDefault="0033024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0241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330241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330241" w:rsidRDefault="00080F3A" w:rsidP="00F367AF">
                        <w:pPr>
                          <w:spacing w:after="0" w:line="240" w:lineRule="auto"/>
                        </w:pPr>
                        <w:bookmarkStart w:id="0" w:name="_GoBack"/>
                        <w:bookmarkEnd w:id="0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330241" w:rsidRDefault="00080F3A" w:rsidP="00F367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330241" w:rsidRDefault="00330241" w:rsidP="00F367AF">
                        <w:pPr>
                          <w:spacing w:after="0" w:line="240" w:lineRule="auto"/>
                          <w:ind w:firstLine="708"/>
                        </w:pPr>
                      </w:p>
                      <w:p w:rsidR="00F367AF" w:rsidRPr="00F367AF" w:rsidRDefault="00F367AF" w:rsidP="00F367AF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F367AF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F367AF" w:rsidRPr="00F367AF" w:rsidRDefault="00F367AF" w:rsidP="00F367AF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F367AF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F367AF" w:rsidRPr="00F367AF" w:rsidRDefault="00F367AF" w:rsidP="00F367AF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F367AF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330241" w:rsidRDefault="00330241" w:rsidP="00F367AF">
                        <w:pPr>
                          <w:spacing w:after="0" w:line="240" w:lineRule="auto"/>
                        </w:pPr>
                      </w:p>
                      <w:p w:rsidR="00330241" w:rsidRDefault="00080F3A" w:rsidP="00F367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330241" w:rsidRDefault="00330241">
                  <w:pPr>
                    <w:spacing w:after="0" w:line="240" w:lineRule="auto"/>
                  </w:pPr>
                </w:p>
              </w:tc>
            </w:tr>
            <w:tr w:rsidR="00330241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330241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330241" w:rsidRDefault="00080F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330241" w:rsidRDefault="00330241">
                  <w:pPr>
                    <w:spacing w:after="0" w:line="240" w:lineRule="auto"/>
                  </w:pPr>
                </w:p>
              </w:tc>
            </w:tr>
          </w:tbl>
          <w:p w:rsidR="00330241" w:rsidRDefault="00330241">
            <w:pPr>
              <w:spacing w:after="0" w:line="240" w:lineRule="auto"/>
            </w:pPr>
          </w:p>
        </w:tc>
      </w:tr>
      <w:tr w:rsidR="00330241">
        <w:trPr>
          <w:trHeight w:val="355"/>
        </w:trPr>
        <w:tc>
          <w:tcPr>
            <w:tcW w:w="10204" w:type="dxa"/>
          </w:tcPr>
          <w:p w:rsidR="00330241" w:rsidRDefault="00330241">
            <w:pPr>
              <w:pStyle w:val="EmptyCellLayoutStyle"/>
              <w:spacing w:after="0" w:line="240" w:lineRule="auto"/>
            </w:pPr>
          </w:p>
        </w:tc>
      </w:tr>
    </w:tbl>
    <w:p w:rsidR="00330241" w:rsidRDefault="00330241">
      <w:pPr>
        <w:spacing w:after="0" w:line="240" w:lineRule="auto"/>
      </w:pPr>
    </w:p>
    <w:sectPr w:rsidR="00330241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F3A" w:rsidRDefault="00080F3A">
      <w:pPr>
        <w:spacing w:after="0" w:line="240" w:lineRule="auto"/>
      </w:pPr>
      <w:r>
        <w:separator/>
      </w:r>
    </w:p>
  </w:endnote>
  <w:endnote w:type="continuationSeparator" w:id="0">
    <w:p w:rsidR="00080F3A" w:rsidRDefault="00080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330241">
      <w:tc>
        <w:tcPr>
          <w:tcW w:w="10204" w:type="dxa"/>
        </w:tcPr>
        <w:p w:rsidR="00330241" w:rsidRDefault="00330241">
          <w:pPr>
            <w:pStyle w:val="EmptyCellLayoutStyle"/>
            <w:spacing w:after="0" w:line="240" w:lineRule="auto"/>
          </w:pPr>
        </w:p>
      </w:tc>
    </w:tr>
    <w:tr w:rsidR="00330241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330241" w:rsidRDefault="00080F3A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F3A" w:rsidRDefault="00080F3A">
      <w:pPr>
        <w:spacing w:after="0" w:line="240" w:lineRule="auto"/>
      </w:pPr>
      <w:r>
        <w:separator/>
      </w:r>
    </w:p>
  </w:footnote>
  <w:footnote w:type="continuationSeparator" w:id="0">
    <w:p w:rsidR="00080F3A" w:rsidRDefault="00080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330241">
      <w:tc>
        <w:tcPr>
          <w:tcW w:w="10204" w:type="dxa"/>
        </w:tcPr>
        <w:p w:rsidR="00330241" w:rsidRDefault="00330241">
          <w:pPr>
            <w:pStyle w:val="EmptyCellLayoutStyle"/>
            <w:spacing w:after="0" w:line="240" w:lineRule="auto"/>
          </w:pPr>
        </w:p>
      </w:tc>
    </w:tr>
    <w:tr w:rsidR="00330241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330241" w:rsidRDefault="00080F3A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330241">
      <w:tc>
        <w:tcPr>
          <w:tcW w:w="10204" w:type="dxa"/>
        </w:tcPr>
        <w:p w:rsidR="00330241" w:rsidRDefault="00330241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0241"/>
    <w:rsid w:val="00080F3A"/>
    <w:rsid w:val="00330241"/>
    <w:rsid w:val="00F3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0F5A95D-2644-408B-9C14-A7BBEB1C2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11870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2019-07-03T11:17:00Z</dcterms:created>
  <dcterms:modified xsi:type="dcterms:W3CDTF">2019-07-03T11:18:00Z</dcterms:modified>
</cp:coreProperties>
</file>