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4"/>
      </w:tblGrid>
      <w:tr w:rsidR="00FC629C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FC629C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FC629C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FC629C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C629C" w:rsidRDefault="00F32AD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FC629C" w:rsidRDefault="00F32AD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FC629C" w:rsidRDefault="00F32AD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FC629C" w:rsidRDefault="00F32AD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FC629C" w:rsidRDefault="00F32AD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FC629C" w:rsidRDefault="00F32AD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FC629C" w:rsidRDefault="00F32ADC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FC629C" w:rsidRDefault="00F32AD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FC629C" w:rsidRDefault="00FC629C">
                        <w:pPr>
                          <w:spacing w:after="0" w:line="240" w:lineRule="auto"/>
                        </w:pPr>
                      </w:p>
                    </w:tc>
                  </w:tr>
                  <w:tr w:rsidR="00FC629C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FC629C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C629C" w:rsidRDefault="00F32ADC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4710765 от 06.11.2019</w:t>
                              </w:r>
                            </w:p>
                          </w:tc>
                        </w:tr>
                      </w:tbl>
                      <w:p w:rsidR="00FC629C" w:rsidRDefault="00FC629C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FC629C" w:rsidRDefault="00FC629C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FC629C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C629C" w:rsidRDefault="00F32AD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FC629C" w:rsidRDefault="00FC629C">
                  <w:pPr>
                    <w:spacing w:after="0" w:line="240" w:lineRule="auto"/>
                  </w:pPr>
                </w:p>
              </w:tc>
            </w:tr>
            <w:tr w:rsidR="00FC629C">
              <w:trPr>
                <w:trHeight w:val="56"/>
              </w:trPr>
              <w:tc>
                <w:tcPr>
                  <w:tcW w:w="5669" w:type="dxa"/>
                  <w:vMerge/>
                </w:tcPr>
                <w:p w:rsidR="00FC629C" w:rsidRDefault="00FC62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FC629C" w:rsidRDefault="00FC629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C629C">
              <w:trPr>
                <w:trHeight w:val="340"/>
              </w:trPr>
              <w:tc>
                <w:tcPr>
                  <w:tcW w:w="5669" w:type="dxa"/>
                  <w:vMerge/>
                </w:tcPr>
                <w:p w:rsidR="00FC629C" w:rsidRDefault="00FC62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FC629C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C629C" w:rsidRDefault="00F32ADC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FC629C" w:rsidRDefault="00FC629C">
                  <w:pPr>
                    <w:spacing w:after="0" w:line="240" w:lineRule="auto"/>
                  </w:pPr>
                </w:p>
              </w:tc>
            </w:tr>
            <w:tr w:rsidR="00FC629C">
              <w:trPr>
                <w:trHeight w:val="56"/>
              </w:trPr>
              <w:tc>
                <w:tcPr>
                  <w:tcW w:w="5669" w:type="dxa"/>
                  <w:vMerge/>
                </w:tcPr>
                <w:p w:rsidR="00FC629C" w:rsidRDefault="00FC62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FC629C" w:rsidRDefault="00FC629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C629C">
              <w:trPr>
                <w:trHeight w:val="340"/>
              </w:trPr>
              <w:tc>
                <w:tcPr>
                  <w:tcW w:w="5669" w:type="dxa"/>
                  <w:vMerge/>
                </w:tcPr>
                <w:p w:rsidR="00FC629C" w:rsidRDefault="00FC62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FC629C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C629C" w:rsidRDefault="00F32ADC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FC629C" w:rsidRDefault="00FC629C">
                  <w:pPr>
                    <w:spacing w:after="0" w:line="240" w:lineRule="auto"/>
                  </w:pPr>
                </w:p>
              </w:tc>
            </w:tr>
            <w:tr w:rsidR="00FC629C">
              <w:trPr>
                <w:trHeight w:val="914"/>
              </w:trPr>
              <w:tc>
                <w:tcPr>
                  <w:tcW w:w="5669" w:type="dxa"/>
                  <w:vMerge/>
                </w:tcPr>
                <w:p w:rsidR="00FC629C" w:rsidRDefault="00FC62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FC629C" w:rsidRDefault="00FC629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C629C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FC629C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C629C" w:rsidRDefault="00F32ADC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FC629C" w:rsidRDefault="00FC629C">
                        <w:pPr>
                          <w:spacing w:after="99" w:line="240" w:lineRule="auto"/>
                        </w:pPr>
                      </w:p>
                      <w:p w:rsidR="00FC629C" w:rsidRDefault="00F32ADC" w:rsidP="00A5227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4710765</w:t>
                        </w:r>
                      </w:p>
                      <w:p w:rsidR="00FC629C" w:rsidRDefault="00F32ADC" w:rsidP="00A5227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Электроды_ноябрь_2019г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FC629C" w:rsidRDefault="00F32ADC" w:rsidP="00A5227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12.11.2019 года по Киевскому времени. </w:t>
                        </w:r>
                      </w:p>
                      <w:p w:rsidR="00FC629C" w:rsidRDefault="00F32ADC" w:rsidP="00A5227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15.11.2019 по 25.11.2019</w:t>
                        </w:r>
                      </w:p>
                    </w:tc>
                  </w:tr>
                </w:tbl>
                <w:p w:rsidR="00FC629C" w:rsidRDefault="00FC629C">
                  <w:pPr>
                    <w:spacing w:after="0" w:line="240" w:lineRule="auto"/>
                  </w:pPr>
                </w:p>
              </w:tc>
            </w:tr>
          </w:tbl>
          <w:p w:rsidR="00FC629C" w:rsidRDefault="00FC629C">
            <w:pPr>
              <w:spacing w:after="0" w:line="240" w:lineRule="auto"/>
            </w:pPr>
          </w:p>
        </w:tc>
      </w:tr>
      <w:tr w:rsidR="00FC629C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3328"/>
              <w:gridCol w:w="1417"/>
              <w:gridCol w:w="492"/>
              <w:gridCol w:w="1067"/>
              <w:gridCol w:w="1678"/>
              <w:gridCol w:w="1722"/>
            </w:tblGrid>
            <w:tr w:rsidR="00FC629C">
              <w:trPr>
                <w:trHeight w:val="78"/>
              </w:trPr>
              <w:tc>
                <w:tcPr>
                  <w:tcW w:w="8482" w:type="dxa"/>
                  <w:gridSpan w:val="6"/>
                </w:tcPr>
                <w:p w:rsidR="00FC629C" w:rsidRDefault="00FC629C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 w:rsidR="00FC629C" w:rsidRDefault="00FC629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C629C" w:rsidTr="00A52273">
              <w:trPr>
                <w:trHeight w:val="340"/>
              </w:trPr>
              <w:tc>
                <w:tcPr>
                  <w:tcW w:w="10204" w:type="dxa"/>
                  <w:gridSpan w:val="7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FC629C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C629C" w:rsidRDefault="00F32ADC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FC629C" w:rsidRDefault="00FC629C">
                  <w:pPr>
                    <w:spacing w:after="0" w:line="240" w:lineRule="auto"/>
                  </w:pPr>
                </w:p>
              </w:tc>
            </w:tr>
            <w:tr w:rsidR="00A52273" w:rsidTr="00A5227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242"/>
              </w:trPr>
              <w:tc>
                <w:tcPr>
                  <w:tcW w:w="5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3328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Наименование ТМЦ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ГОСТ</w:t>
                  </w:r>
                </w:p>
              </w:tc>
              <w:tc>
                <w:tcPr>
                  <w:tcW w:w="49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ЕИ</w:t>
                  </w:r>
                </w:p>
              </w:tc>
              <w:tc>
                <w:tcPr>
                  <w:tcW w:w="1067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Кол-во</w:t>
                  </w:r>
                </w:p>
              </w:tc>
              <w:tc>
                <w:tcPr>
                  <w:tcW w:w="3400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Примечание</w:t>
                  </w:r>
                </w:p>
              </w:tc>
            </w:tr>
            <w:tr w:rsidR="00A52273" w:rsidTr="00A5227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260"/>
              </w:trPr>
              <w:tc>
                <w:tcPr>
                  <w:tcW w:w="5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32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Электроды МР-3, ф4мм ГОСТ 9466-75 ГОСТ 9467-75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9466-75 ГОСТ 9467-75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кг</w:t>
                  </w: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600</w:t>
                  </w:r>
                </w:p>
              </w:tc>
              <w:tc>
                <w:tcPr>
                  <w:tcW w:w="3400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поставка не позже 25.11.2019г. в полном объеме</w:t>
                  </w:r>
                </w:p>
              </w:tc>
            </w:tr>
            <w:tr w:rsidR="00A52273" w:rsidTr="00A5227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5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32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Электроды ЦЛ-11, ф4мм ГОСТ 9466-75 ГОСТ 10052-75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4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кг</w:t>
                  </w: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60</w:t>
                  </w:r>
                </w:p>
              </w:tc>
              <w:tc>
                <w:tcPr>
                  <w:tcW w:w="3400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A52273" w:rsidRDefault="00A52273" w:rsidP="00A5227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поставка не позже 25.11.2019г. в полном объеме</w:t>
                  </w:r>
                </w:p>
              </w:tc>
            </w:tr>
            <w:tr w:rsidR="00FC629C">
              <w:tc>
                <w:tcPr>
                  <w:tcW w:w="8482" w:type="dxa"/>
                  <w:gridSpan w:val="6"/>
                </w:tcPr>
                <w:p w:rsidR="00FC629C" w:rsidRDefault="00FC629C">
                  <w:pPr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 w:rsidR="00FC629C" w:rsidRDefault="00FC629C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FC629C" w:rsidRDefault="00FC629C">
            <w:pPr>
              <w:spacing w:after="0" w:line="240" w:lineRule="auto"/>
            </w:pPr>
          </w:p>
        </w:tc>
      </w:tr>
      <w:tr w:rsidR="00FC629C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FC629C">
              <w:trPr>
                <w:trHeight w:val="105"/>
              </w:trPr>
              <w:tc>
                <w:tcPr>
                  <w:tcW w:w="10204" w:type="dxa"/>
                </w:tcPr>
                <w:p w:rsidR="00FC629C" w:rsidRDefault="00FC629C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C629C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FC629C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FC629C" w:rsidRDefault="00F32ADC" w:rsidP="00A5227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FC629C" w:rsidRDefault="00F32ADC" w:rsidP="00A5227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A52273" w:rsidRDefault="00A52273" w:rsidP="00A52273">
                        <w:pPr>
                          <w:spacing w:after="0" w:line="240" w:lineRule="auto"/>
                        </w:pPr>
                        <w:bookmarkStart w:id="0" w:name="_GoBack"/>
                        <w:bookmarkEnd w:id="0"/>
                      </w:p>
                      <w:p w:rsidR="00A52273" w:rsidRPr="00A52273" w:rsidRDefault="00A52273" w:rsidP="00A52273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A52273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A52273" w:rsidRPr="00A52273" w:rsidRDefault="00A52273" w:rsidP="00A52273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A52273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FC629C" w:rsidRDefault="00A52273" w:rsidP="00A52273">
                        <w:pPr>
                          <w:spacing w:after="99" w:line="240" w:lineRule="auto"/>
                        </w:pPr>
                        <w:r w:rsidRPr="00A52273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FC629C" w:rsidRDefault="00FC629C">
                        <w:pPr>
                          <w:spacing w:after="99" w:line="240" w:lineRule="auto"/>
                        </w:pPr>
                      </w:p>
                      <w:p w:rsidR="00FC629C" w:rsidRDefault="00F32ADC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FC629C" w:rsidRDefault="00FC629C">
                  <w:pPr>
                    <w:spacing w:after="0" w:line="240" w:lineRule="auto"/>
                  </w:pPr>
                </w:p>
              </w:tc>
            </w:tr>
            <w:tr w:rsidR="00FC629C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FC629C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C629C" w:rsidRDefault="00F32ADC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FC629C" w:rsidRDefault="00F32ADC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FC629C" w:rsidRDefault="00F32ADC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FC629C" w:rsidRDefault="00F32ADC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FC629C" w:rsidRDefault="00FC629C">
                  <w:pPr>
                    <w:spacing w:after="0" w:line="240" w:lineRule="auto"/>
                  </w:pPr>
                </w:p>
              </w:tc>
            </w:tr>
          </w:tbl>
          <w:p w:rsidR="00FC629C" w:rsidRDefault="00FC629C">
            <w:pPr>
              <w:spacing w:after="0" w:line="240" w:lineRule="auto"/>
            </w:pPr>
          </w:p>
        </w:tc>
      </w:tr>
      <w:tr w:rsidR="00FC629C">
        <w:trPr>
          <w:trHeight w:val="355"/>
        </w:trPr>
        <w:tc>
          <w:tcPr>
            <w:tcW w:w="10204" w:type="dxa"/>
          </w:tcPr>
          <w:p w:rsidR="00FC629C" w:rsidRDefault="00FC629C">
            <w:pPr>
              <w:pStyle w:val="EmptyCellLayoutStyle"/>
              <w:spacing w:after="0" w:line="240" w:lineRule="auto"/>
            </w:pPr>
          </w:p>
        </w:tc>
      </w:tr>
    </w:tbl>
    <w:p w:rsidR="00FC629C" w:rsidRDefault="00FC629C">
      <w:pPr>
        <w:spacing w:after="0" w:line="240" w:lineRule="auto"/>
      </w:pPr>
    </w:p>
    <w:sectPr w:rsidR="00FC629C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ADC" w:rsidRDefault="00F32ADC">
      <w:pPr>
        <w:spacing w:after="0" w:line="240" w:lineRule="auto"/>
      </w:pPr>
      <w:r>
        <w:separator/>
      </w:r>
    </w:p>
  </w:endnote>
  <w:endnote w:type="continuationSeparator" w:id="0">
    <w:p w:rsidR="00F32ADC" w:rsidRDefault="00F32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FC629C">
      <w:tc>
        <w:tcPr>
          <w:tcW w:w="10204" w:type="dxa"/>
        </w:tcPr>
        <w:p w:rsidR="00FC629C" w:rsidRDefault="00FC629C">
          <w:pPr>
            <w:pStyle w:val="EmptyCellLayoutStyle"/>
            <w:spacing w:after="0" w:line="240" w:lineRule="auto"/>
          </w:pPr>
        </w:p>
      </w:tc>
    </w:tr>
    <w:tr w:rsidR="00FC629C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FC629C" w:rsidRDefault="00F32ADC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ADC" w:rsidRDefault="00F32ADC">
      <w:pPr>
        <w:spacing w:after="0" w:line="240" w:lineRule="auto"/>
      </w:pPr>
      <w:r>
        <w:separator/>
      </w:r>
    </w:p>
  </w:footnote>
  <w:footnote w:type="continuationSeparator" w:id="0">
    <w:p w:rsidR="00F32ADC" w:rsidRDefault="00F32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FC629C">
      <w:tc>
        <w:tcPr>
          <w:tcW w:w="10204" w:type="dxa"/>
        </w:tcPr>
        <w:p w:rsidR="00FC629C" w:rsidRDefault="00FC629C">
          <w:pPr>
            <w:pStyle w:val="EmptyCellLayoutStyle"/>
            <w:spacing w:after="0" w:line="240" w:lineRule="auto"/>
          </w:pPr>
        </w:p>
      </w:tc>
    </w:tr>
    <w:tr w:rsidR="00FC629C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FC629C" w:rsidRDefault="00F32ADC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FC629C">
      <w:tc>
        <w:tcPr>
          <w:tcW w:w="10204" w:type="dxa"/>
        </w:tcPr>
        <w:p w:rsidR="00FC629C" w:rsidRDefault="00FC629C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0" w15:restartNumberingAfterBreak="0">
    <w:nsid w:val="0000001F"/>
    <w:multiLevelType w:val="multilevel"/>
    <w:tmpl w:val="0000001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C629C"/>
    <w:rsid w:val="00A52273"/>
    <w:rsid w:val="00F32ADC"/>
    <w:rsid w:val="00FC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4AEC726-AF2A-4000-A2B1-FE39E2BAD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9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98628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329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2</cp:revision>
  <dcterms:created xsi:type="dcterms:W3CDTF">2019-11-06T10:41:00Z</dcterms:created>
  <dcterms:modified xsi:type="dcterms:W3CDTF">2019-11-06T10:47:00Z</dcterms:modified>
</cp:coreProperties>
</file>