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F944B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F944BE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F944BE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F944BE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F944BE" w:rsidRDefault="00F944BE">
                        <w:pPr>
                          <w:spacing w:after="0" w:line="240" w:lineRule="auto"/>
                        </w:pPr>
                      </w:p>
                    </w:tc>
                  </w:tr>
                  <w:tr w:rsidR="00F944BE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F944BE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944BE" w:rsidRDefault="00966D52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4656193 от 24.10.2019</w:t>
                              </w:r>
                            </w:p>
                          </w:tc>
                        </w:tr>
                      </w:tbl>
                      <w:p w:rsidR="00F944BE" w:rsidRDefault="00F944BE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944B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  <w:tr w:rsidR="00F944BE">
              <w:trPr>
                <w:trHeight w:val="56"/>
              </w:trPr>
              <w:tc>
                <w:tcPr>
                  <w:tcW w:w="5669" w:type="dxa"/>
                  <w:vMerge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944BE">
              <w:trPr>
                <w:trHeight w:val="340"/>
              </w:trPr>
              <w:tc>
                <w:tcPr>
                  <w:tcW w:w="5669" w:type="dxa"/>
                  <w:vMerge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944B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944BE" w:rsidRDefault="00966D52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  <w:tr w:rsidR="00F944BE">
              <w:trPr>
                <w:trHeight w:val="56"/>
              </w:trPr>
              <w:tc>
                <w:tcPr>
                  <w:tcW w:w="5669" w:type="dxa"/>
                  <w:vMerge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944BE">
              <w:trPr>
                <w:trHeight w:val="340"/>
              </w:trPr>
              <w:tc>
                <w:tcPr>
                  <w:tcW w:w="5669" w:type="dxa"/>
                  <w:vMerge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F944B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  <w:tr w:rsidR="00F944BE">
              <w:trPr>
                <w:trHeight w:val="914"/>
              </w:trPr>
              <w:tc>
                <w:tcPr>
                  <w:tcW w:w="5669" w:type="dxa"/>
                  <w:vMerge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944BE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944BE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944BE" w:rsidRDefault="00966D52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F944BE" w:rsidRDefault="00F944BE">
                        <w:pPr>
                          <w:spacing w:after="99" w:line="240" w:lineRule="auto"/>
                        </w:pPr>
                      </w:p>
                      <w:p w:rsidR="00F944BE" w:rsidRDefault="00966D52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4656193</w:t>
                        </w:r>
                      </w:p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ГСМ_ДМЗ_ноябрь_2019г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29.10.2019 года по Киевскому времени. </w:t>
                        </w:r>
                      </w:p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05.11.2019 по 25.11.2019</w:t>
                        </w: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</w:tbl>
          <w:p w:rsidR="00F944BE" w:rsidRDefault="00F944BE">
            <w:pPr>
              <w:spacing w:after="0" w:line="240" w:lineRule="auto"/>
            </w:pPr>
          </w:p>
        </w:tc>
      </w:tr>
      <w:tr w:rsidR="00F944B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932"/>
              <w:gridCol w:w="272"/>
            </w:tblGrid>
            <w:tr w:rsidR="00F944BE">
              <w:trPr>
                <w:trHeight w:val="78"/>
              </w:trPr>
              <w:tc>
                <w:tcPr>
                  <w:tcW w:w="8482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944BE">
              <w:trPr>
                <w:trHeight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944BE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F944BE" w:rsidRDefault="00966D52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  <w:tr w:rsidR="00F944BE">
              <w:tc>
                <w:tcPr>
                  <w:tcW w:w="8482" w:type="dxa"/>
                </w:tcPr>
                <w:tbl>
                  <w:tblPr>
                    <w:tblW w:w="9914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3"/>
                    <w:gridCol w:w="4488"/>
                    <w:gridCol w:w="1843"/>
                    <w:gridCol w:w="567"/>
                    <w:gridCol w:w="850"/>
                    <w:gridCol w:w="1843"/>
                  </w:tblGrid>
                  <w:tr w:rsidR="00222E54" w:rsidTr="00222E54">
                    <w:trPr>
                      <w:trHeight w:val="287"/>
                    </w:trPr>
                    <w:tc>
                      <w:tcPr>
                        <w:tcW w:w="3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448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222E54" w:rsidTr="0073413A">
                    <w:tc>
                      <w:tcPr>
                        <w:tcW w:w="3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448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Смазка многоцелевая литол-24 ГОСТ 21150-87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21150-87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0.15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Тара, бочка</w:t>
                        </w:r>
                      </w:p>
                    </w:tc>
                  </w:tr>
                  <w:tr w:rsidR="00222E54" w:rsidTr="0073413A">
                    <w:tc>
                      <w:tcPr>
                        <w:tcW w:w="3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448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Масло авиационное МС-20 НТД производителя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7.8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Налив, бензовоз оборудован насосом</w:t>
                        </w:r>
                      </w:p>
                    </w:tc>
                  </w:tr>
                  <w:tr w:rsidR="00222E54" w:rsidTr="0073413A">
                    <w:tc>
                      <w:tcPr>
                        <w:tcW w:w="3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448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Топливо РТ для реактивных двигателей НТД производителя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0.13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Тара, бочка</w:t>
                        </w:r>
                      </w:p>
                    </w:tc>
                  </w:tr>
                  <w:tr w:rsidR="00222E54" w:rsidTr="0073413A">
                    <w:tc>
                      <w:tcPr>
                        <w:tcW w:w="3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448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Смазка индустриальная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униол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2М/2 НТД производителя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0.74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Тара, бочка</w:t>
                        </w:r>
                      </w:p>
                    </w:tc>
                  </w:tr>
                  <w:tr w:rsidR="00222E54" w:rsidTr="0073413A">
                    <w:tc>
                      <w:tcPr>
                        <w:tcW w:w="32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448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Топливо ТС-1 для реактивных двигателей ГСТУ 320.00149943.011-99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73413A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0.2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vAlign w:val="center"/>
                      </w:tcPr>
                      <w:p w:rsidR="00222E54" w:rsidRDefault="00222E54" w:rsidP="00222E54">
                        <w:pPr>
                          <w:spacing w:after="0" w:line="240" w:lineRule="auto"/>
                          <w:jc w:val="center"/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Тара, бочка</w:t>
                        </w: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F944BE" w:rsidRDefault="00F944BE">
            <w:pPr>
              <w:spacing w:after="0" w:line="240" w:lineRule="auto"/>
            </w:pPr>
          </w:p>
        </w:tc>
      </w:tr>
      <w:tr w:rsidR="00F944B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F944BE">
              <w:trPr>
                <w:trHeight w:val="105"/>
              </w:trPr>
              <w:tc>
                <w:tcPr>
                  <w:tcW w:w="10204" w:type="dxa"/>
                </w:tcPr>
                <w:p w:rsidR="00F944BE" w:rsidRDefault="00F944B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944BE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944BE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F944BE" w:rsidRDefault="00F944BE">
                        <w:pPr>
                          <w:spacing w:after="99" w:line="240" w:lineRule="auto"/>
                        </w:pPr>
                      </w:p>
                      <w:p w:rsidR="00F944BE" w:rsidRDefault="00966D52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F944BE" w:rsidRDefault="00966D52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73413A" w:rsidRPr="0073413A" w:rsidRDefault="0073413A" w:rsidP="0073413A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73413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73413A" w:rsidRPr="0073413A" w:rsidRDefault="0073413A" w:rsidP="0073413A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73413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F944BE" w:rsidRDefault="0073413A" w:rsidP="0073413A">
                        <w:pPr>
                          <w:spacing w:after="99" w:line="240" w:lineRule="auto"/>
                        </w:pPr>
                        <w:r w:rsidRPr="0073413A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F944BE" w:rsidRDefault="00966D52">
                        <w:pPr>
                          <w:spacing w:after="99" w:line="240" w:lineRule="auto"/>
                        </w:pPr>
                        <w:bookmarkStart w:id="0" w:name="_GoBack"/>
                        <w:bookmarkEnd w:id="0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  <w:tr w:rsidR="00F944BE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F944BE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F944BE" w:rsidRDefault="00966D52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F944BE" w:rsidRDefault="00F944BE">
                  <w:pPr>
                    <w:spacing w:after="0" w:line="240" w:lineRule="auto"/>
                  </w:pPr>
                </w:p>
              </w:tc>
            </w:tr>
          </w:tbl>
          <w:p w:rsidR="00F944BE" w:rsidRDefault="00F944BE">
            <w:pPr>
              <w:spacing w:after="0" w:line="240" w:lineRule="auto"/>
            </w:pPr>
          </w:p>
        </w:tc>
      </w:tr>
      <w:tr w:rsidR="00F944BE">
        <w:trPr>
          <w:trHeight w:val="355"/>
        </w:trPr>
        <w:tc>
          <w:tcPr>
            <w:tcW w:w="10204" w:type="dxa"/>
          </w:tcPr>
          <w:p w:rsidR="00F944BE" w:rsidRDefault="00F944BE">
            <w:pPr>
              <w:pStyle w:val="EmptyCellLayoutStyle"/>
              <w:spacing w:after="0" w:line="240" w:lineRule="auto"/>
            </w:pPr>
          </w:p>
        </w:tc>
      </w:tr>
    </w:tbl>
    <w:p w:rsidR="00F944BE" w:rsidRDefault="00F944BE">
      <w:pPr>
        <w:spacing w:after="0" w:line="240" w:lineRule="auto"/>
      </w:pPr>
    </w:p>
    <w:sectPr w:rsidR="00F944BE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D52" w:rsidRDefault="00966D52">
      <w:pPr>
        <w:spacing w:after="0" w:line="240" w:lineRule="auto"/>
      </w:pPr>
      <w:r>
        <w:separator/>
      </w:r>
    </w:p>
  </w:endnote>
  <w:endnote w:type="continuationSeparator" w:id="0">
    <w:p w:rsidR="00966D52" w:rsidRDefault="00966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F944BE">
      <w:tc>
        <w:tcPr>
          <w:tcW w:w="10204" w:type="dxa"/>
        </w:tcPr>
        <w:p w:rsidR="00F944BE" w:rsidRDefault="00F944BE">
          <w:pPr>
            <w:pStyle w:val="EmptyCellLayoutStyle"/>
            <w:spacing w:after="0" w:line="240" w:lineRule="auto"/>
          </w:pPr>
        </w:p>
      </w:tc>
    </w:tr>
    <w:tr w:rsidR="00F944BE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944BE" w:rsidRDefault="00966D52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D52" w:rsidRDefault="00966D52">
      <w:pPr>
        <w:spacing w:after="0" w:line="240" w:lineRule="auto"/>
      </w:pPr>
      <w:r>
        <w:separator/>
      </w:r>
    </w:p>
  </w:footnote>
  <w:footnote w:type="continuationSeparator" w:id="0">
    <w:p w:rsidR="00966D52" w:rsidRDefault="00966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F944BE">
      <w:tc>
        <w:tcPr>
          <w:tcW w:w="10204" w:type="dxa"/>
        </w:tcPr>
        <w:p w:rsidR="00F944BE" w:rsidRDefault="00F944BE">
          <w:pPr>
            <w:pStyle w:val="EmptyCellLayoutStyle"/>
            <w:spacing w:after="0" w:line="240" w:lineRule="auto"/>
          </w:pPr>
        </w:p>
      </w:tc>
    </w:tr>
    <w:tr w:rsidR="00F944BE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944BE" w:rsidRDefault="00966D52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944BE">
      <w:tc>
        <w:tcPr>
          <w:tcW w:w="10204" w:type="dxa"/>
        </w:tcPr>
        <w:p w:rsidR="00F944BE" w:rsidRDefault="00F944BE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944BE"/>
    <w:rsid w:val="00222E54"/>
    <w:rsid w:val="0073413A"/>
    <w:rsid w:val="00966D52"/>
    <w:rsid w:val="00F9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8A93F5B-5731-4947-BE36-1E245C10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5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89399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2019-10-24T10:58:00Z</dcterms:created>
  <dcterms:modified xsi:type="dcterms:W3CDTF">2019-10-24T11:10:00Z</dcterms:modified>
</cp:coreProperties>
</file>