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4"/>
      </w:tblGrid>
      <w:tr w:rsidR="007818DD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69"/>
              <w:gridCol w:w="4535"/>
            </w:tblGrid>
            <w:tr w:rsidR="007818DD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69"/>
                  </w:tblGrid>
                  <w:tr w:rsidR="007818DD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7818DD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7818DD" w:rsidRDefault="00903FE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7818DD" w:rsidRDefault="00903FE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7818DD" w:rsidRDefault="00903FE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7818DD" w:rsidRDefault="00903FE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7818DD" w:rsidRDefault="00903FE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7818DD" w:rsidRDefault="00903FE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7818DD" w:rsidRDefault="00903FE2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7818DD" w:rsidRDefault="00903FE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7818DD" w:rsidRDefault="007818DD">
                        <w:pPr>
                          <w:spacing w:after="0" w:line="240" w:lineRule="auto"/>
                        </w:pPr>
                      </w:p>
                    </w:tc>
                  </w:tr>
                  <w:tr w:rsidR="007818DD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7818DD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7818DD" w:rsidRDefault="00903FE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4522986 от 23.09.2019</w:t>
                              </w:r>
                            </w:p>
                          </w:tc>
                        </w:tr>
                      </w:tbl>
                      <w:p w:rsidR="007818DD" w:rsidRDefault="007818DD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7818DD" w:rsidRDefault="007818DD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7818DD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818DD" w:rsidRDefault="00903FE2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7818DD" w:rsidRDefault="007818DD">
                  <w:pPr>
                    <w:spacing w:after="0" w:line="240" w:lineRule="auto"/>
                  </w:pPr>
                </w:p>
              </w:tc>
            </w:tr>
            <w:tr w:rsidR="007818DD">
              <w:trPr>
                <w:trHeight w:val="56"/>
              </w:trPr>
              <w:tc>
                <w:tcPr>
                  <w:tcW w:w="5669" w:type="dxa"/>
                  <w:vMerge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7818DD">
              <w:trPr>
                <w:trHeight w:val="340"/>
              </w:trPr>
              <w:tc>
                <w:tcPr>
                  <w:tcW w:w="5669" w:type="dxa"/>
                  <w:vMerge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7818DD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818DD" w:rsidRDefault="00903FE2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7818DD" w:rsidRDefault="007818DD">
                  <w:pPr>
                    <w:spacing w:after="0" w:line="240" w:lineRule="auto"/>
                  </w:pPr>
                </w:p>
              </w:tc>
            </w:tr>
            <w:tr w:rsidR="007818DD">
              <w:trPr>
                <w:trHeight w:val="56"/>
              </w:trPr>
              <w:tc>
                <w:tcPr>
                  <w:tcW w:w="5669" w:type="dxa"/>
                  <w:vMerge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7818DD">
              <w:trPr>
                <w:trHeight w:val="340"/>
              </w:trPr>
              <w:tc>
                <w:tcPr>
                  <w:tcW w:w="5669" w:type="dxa"/>
                  <w:vMerge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7818DD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818DD" w:rsidRDefault="00903FE2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7818DD" w:rsidRDefault="007818DD">
                  <w:pPr>
                    <w:spacing w:after="0" w:line="240" w:lineRule="auto"/>
                  </w:pPr>
                </w:p>
              </w:tc>
            </w:tr>
            <w:tr w:rsidR="007818DD">
              <w:trPr>
                <w:trHeight w:val="914"/>
              </w:trPr>
              <w:tc>
                <w:tcPr>
                  <w:tcW w:w="5669" w:type="dxa"/>
                  <w:vMerge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7818DD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7818DD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818DD" w:rsidRDefault="00903FE2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7818DD" w:rsidRDefault="007818DD">
                        <w:pPr>
                          <w:spacing w:after="99" w:line="240" w:lineRule="auto"/>
                        </w:pPr>
                      </w:p>
                      <w:p w:rsidR="007818DD" w:rsidRDefault="00903FE2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4522986</w:t>
                        </w:r>
                      </w:p>
                      <w:p w:rsidR="007818DD" w:rsidRDefault="00903FE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Лента_х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/к_ДМЗ_ноябрь_2019г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Коммерческое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7818DD" w:rsidRDefault="00903FE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30.09.2019 года по Киевскому времени. </w:t>
                        </w:r>
                      </w:p>
                      <w:p w:rsidR="007818DD" w:rsidRDefault="00903FE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ки с 01.11.2019 по 08.11.2019</w:t>
                        </w:r>
                      </w:p>
                    </w:tc>
                  </w:tr>
                </w:tbl>
                <w:p w:rsidR="007818DD" w:rsidRDefault="007818DD">
                  <w:pPr>
                    <w:spacing w:after="0" w:line="240" w:lineRule="auto"/>
                  </w:pPr>
                </w:p>
              </w:tc>
            </w:tr>
          </w:tbl>
          <w:p w:rsidR="007818DD" w:rsidRDefault="007818DD">
            <w:pPr>
              <w:spacing w:after="0" w:line="240" w:lineRule="auto"/>
            </w:pPr>
          </w:p>
        </w:tc>
      </w:tr>
      <w:tr w:rsidR="007818DD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27"/>
              <w:gridCol w:w="2477"/>
            </w:tblGrid>
            <w:tr w:rsidR="007818DD">
              <w:trPr>
                <w:trHeight w:val="78"/>
              </w:trPr>
              <w:tc>
                <w:tcPr>
                  <w:tcW w:w="7727" w:type="dxa"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7818DD">
              <w:trPr>
                <w:trHeight w:val="340"/>
              </w:trPr>
              <w:tc>
                <w:tcPr>
                  <w:tcW w:w="7727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7818DD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818DD" w:rsidRDefault="00903FE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7818DD" w:rsidRDefault="007818DD">
                  <w:pPr>
                    <w:spacing w:after="0" w:line="240" w:lineRule="auto"/>
                  </w:pPr>
                </w:p>
              </w:tc>
            </w:tr>
            <w:tr w:rsidR="007818DD">
              <w:tc>
                <w:tcPr>
                  <w:tcW w:w="7727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8"/>
                    <w:gridCol w:w="5634"/>
                    <w:gridCol w:w="634"/>
                    <w:gridCol w:w="1113"/>
                  </w:tblGrid>
                  <w:tr w:rsidR="007818DD">
                    <w:trPr>
                      <w:trHeight w:val="287"/>
                    </w:trPr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818DD" w:rsidRDefault="00903FE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818DD" w:rsidRDefault="00903FE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818DD" w:rsidRDefault="00903FE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818DD" w:rsidRDefault="00903FE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7818D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818DD" w:rsidRDefault="00903FE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818DD" w:rsidRDefault="00903FE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Лента х/к 0,8х32 ст.08КП ГОСТ 3560-73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818DD" w:rsidRDefault="00903FE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818DD" w:rsidRDefault="00903FE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17</w:t>
                        </w:r>
                      </w:p>
                    </w:tc>
                  </w:tr>
                  <w:tr w:rsidR="007818DD">
                    <w:trPr>
                      <w:trHeight w:val="259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818DD" w:rsidRDefault="00903FE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Примечание</w:t>
                        </w:r>
                      </w:p>
                    </w:tc>
                  </w:tr>
                  <w:tr w:rsidR="007818DD">
                    <w:trPr>
                      <w:trHeight w:val="259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818DD" w:rsidRDefault="00903FE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t>График поставки: ноябрь 2019г</w:t>
                        </w:r>
                      </w:p>
                      <w:p w:rsidR="007818DD" w:rsidRDefault="007818DD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7818DD" w:rsidRDefault="007818DD"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7818DD" w:rsidRDefault="007818DD">
            <w:pPr>
              <w:spacing w:after="0" w:line="240" w:lineRule="auto"/>
            </w:pPr>
          </w:p>
        </w:tc>
      </w:tr>
      <w:tr w:rsidR="007818DD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04"/>
            </w:tblGrid>
            <w:tr w:rsidR="007818DD">
              <w:trPr>
                <w:trHeight w:val="105"/>
              </w:trPr>
              <w:tc>
                <w:tcPr>
                  <w:tcW w:w="10204" w:type="dxa"/>
                </w:tcPr>
                <w:p w:rsidR="007818DD" w:rsidRDefault="007818D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7818DD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7818DD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7818DD" w:rsidRDefault="007818DD">
                        <w:pPr>
                          <w:spacing w:after="99" w:line="240" w:lineRule="auto"/>
                        </w:pPr>
                      </w:p>
                      <w:p w:rsidR="007818DD" w:rsidRDefault="00903FE2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(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7818DD" w:rsidRDefault="00903FE2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C14D0A" w:rsidRDefault="00C14D0A">
                        <w:pPr>
                          <w:spacing w:after="99" w:line="240" w:lineRule="auto"/>
                        </w:pPr>
                      </w:p>
                      <w:p w:rsidR="00C14D0A" w:rsidRPr="00C14D0A" w:rsidRDefault="00C14D0A" w:rsidP="00C14D0A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C14D0A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C14D0A" w:rsidRPr="00C14D0A" w:rsidRDefault="00C14D0A" w:rsidP="00C14D0A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C14D0A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7818DD" w:rsidRDefault="00C14D0A" w:rsidP="00C14D0A">
                        <w:pPr>
                          <w:spacing w:after="99" w:line="240" w:lineRule="auto"/>
                        </w:pPr>
                        <w:r w:rsidRPr="00C14D0A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7818DD" w:rsidRDefault="007818DD">
                        <w:pPr>
                          <w:spacing w:after="99" w:line="240" w:lineRule="auto"/>
                        </w:pPr>
                      </w:p>
                      <w:p w:rsidR="007818DD" w:rsidRDefault="00903FE2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  <w:p w:rsidR="00C14D0A" w:rsidRDefault="00C14D0A">
                        <w:pPr>
                          <w:spacing w:after="99" w:line="240" w:lineRule="auto"/>
                        </w:pPr>
                      </w:p>
                    </w:tc>
                  </w:tr>
                </w:tbl>
                <w:p w:rsidR="007818DD" w:rsidRDefault="007818DD">
                  <w:pPr>
                    <w:spacing w:after="0" w:line="240" w:lineRule="auto"/>
                  </w:pPr>
                </w:p>
              </w:tc>
            </w:tr>
            <w:tr w:rsidR="007818DD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7818DD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818DD" w:rsidRDefault="00903FE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7818DD" w:rsidRDefault="00903FE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7818DD" w:rsidRDefault="00903FE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7818DD" w:rsidRDefault="00903FE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7818DD" w:rsidRDefault="007818DD">
                  <w:pPr>
                    <w:spacing w:after="0" w:line="240" w:lineRule="auto"/>
                  </w:pPr>
                </w:p>
              </w:tc>
            </w:tr>
          </w:tbl>
          <w:p w:rsidR="007818DD" w:rsidRDefault="007818DD">
            <w:pPr>
              <w:spacing w:after="0" w:line="240" w:lineRule="auto"/>
            </w:pPr>
          </w:p>
        </w:tc>
      </w:tr>
      <w:tr w:rsidR="007818DD">
        <w:trPr>
          <w:trHeight w:val="355"/>
        </w:trPr>
        <w:tc>
          <w:tcPr>
            <w:tcW w:w="10204" w:type="dxa"/>
          </w:tcPr>
          <w:p w:rsidR="007818DD" w:rsidRDefault="007818DD">
            <w:pPr>
              <w:pStyle w:val="EmptyCellLayoutStyle"/>
              <w:spacing w:after="0" w:line="240" w:lineRule="auto"/>
            </w:pPr>
          </w:p>
        </w:tc>
      </w:tr>
    </w:tbl>
    <w:p w:rsidR="007818DD" w:rsidRDefault="007818DD">
      <w:pPr>
        <w:spacing w:after="0" w:line="240" w:lineRule="auto"/>
      </w:pPr>
      <w:bookmarkStart w:id="0" w:name="_GoBack"/>
      <w:bookmarkEnd w:id="0"/>
    </w:p>
    <w:sectPr w:rsidR="007818DD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FE2" w:rsidRDefault="00903FE2">
      <w:pPr>
        <w:spacing w:after="0" w:line="240" w:lineRule="auto"/>
      </w:pPr>
      <w:r>
        <w:separator/>
      </w:r>
    </w:p>
  </w:endnote>
  <w:endnote w:type="continuationSeparator" w:id="0">
    <w:p w:rsidR="00903FE2" w:rsidRDefault="00903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7818DD">
      <w:tc>
        <w:tcPr>
          <w:tcW w:w="10204" w:type="dxa"/>
        </w:tcPr>
        <w:p w:rsidR="007818DD" w:rsidRDefault="007818DD">
          <w:pPr>
            <w:pStyle w:val="EmptyCellLayoutStyle"/>
            <w:spacing w:after="0" w:line="240" w:lineRule="auto"/>
          </w:pPr>
        </w:p>
      </w:tc>
    </w:tr>
    <w:tr w:rsidR="007818DD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7818DD" w:rsidRDefault="00903FE2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FE2" w:rsidRDefault="00903FE2">
      <w:pPr>
        <w:spacing w:after="0" w:line="240" w:lineRule="auto"/>
      </w:pPr>
      <w:r>
        <w:separator/>
      </w:r>
    </w:p>
  </w:footnote>
  <w:footnote w:type="continuationSeparator" w:id="0">
    <w:p w:rsidR="00903FE2" w:rsidRDefault="00903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7818DD">
      <w:tc>
        <w:tcPr>
          <w:tcW w:w="10204" w:type="dxa"/>
        </w:tcPr>
        <w:p w:rsidR="007818DD" w:rsidRDefault="007818DD">
          <w:pPr>
            <w:pStyle w:val="EmptyCellLayoutStyle"/>
            <w:spacing w:after="0" w:line="240" w:lineRule="auto"/>
          </w:pPr>
        </w:p>
      </w:tc>
    </w:tr>
    <w:tr w:rsidR="007818DD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7818DD" w:rsidRDefault="00903FE2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818DD">
      <w:tc>
        <w:tcPr>
          <w:tcW w:w="10204" w:type="dxa"/>
        </w:tcPr>
        <w:p w:rsidR="007818DD" w:rsidRDefault="007818DD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818DD"/>
    <w:rsid w:val="007818DD"/>
    <w:rsid w:val="00903FE2"/>
    <w:rsid w:val="00C1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DF7024B-4CD6-4A3F-84F4-C981B415F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66594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2019-09-23T08:45:00Z</dcterms:created>
  <dcterms:modified xsi:type="dcterms:W3CDTF">2019-09-23T08:46:00Z</dcterms:modified>
</cp:coreProperties>
</file>